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3773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111  RTE DE VILLEBERNE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AE 29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Monteil Marlene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47  Rue des genets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86280 St benoit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1184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collecte les eaux ménagères de la cuisine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seconde cuisine et du robinet extérieur.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située sous les toilettes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salle de bain et une partie des eaux pluviales.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une mise en conformité complète de l'installation d'assainissement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