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5203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23/03/2021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Route du bois de la gatelle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ZA 95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LACROIX Evelyne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     Route du bois de la gatelle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LA CELLE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7300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70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 système de traitement pour l'ensemble des eaux usées</w:t>
              <w:br/>
              <w:t xml:space="preserve">Quel que soit son dimensionnement, une tranchée d’épandage unique est toujours considérée comme </w:t>
              <w:br/>
              <w:t>signiﬁcativement sous-dimensionnée par la réglementation. Il faut un minimum de deux tranchées d’épandage pour assurer un traitement secondaire et une inﬁltration des eaux usées traitées.</w:t>
              <w:br/>
              <w:t>Aux dires du propriétaire, il existerait un épandage mais son existence n’a pas pu être prouvée lors du contrôle.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