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3732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21/05/2019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RUE DU FOUR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BB 55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NARCY Andree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Mr NARCY Jacques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632      chemin de la pareusaz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74370 VILLAZ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1405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plan, factures, documents techniques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Installation d’épuration biologie à boues activées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2350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SALLE DE BAIN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?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 la microstation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de la microstation et une partie des eaux pluviales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microstation n'est pas agréée, elle n'est donc pas considérée comme un dispositif complet, mais seulement comme un traitement primaire.</w:t>
              <w:br/>
              <w:t>l'installation ne comprend donc pas de traitement secondaire.</w:t>
              <w:br/>
              <w:t>Prévoir un traitement secondaire pour les eaux de sortie de microstation.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