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43-1305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24/09/2019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13  ROUTE D'ANNAY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58440 LA CELLE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AL 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MICHELOT André et Denise Succession</w:t>
            </w:r>
          </w:p>
          <w:p>
            <w:pPr>
              <w:rPr>
                <w:rFonts w:asciiTheme="minorHAnsi" w:hAnsiTheme="minorHAnsi" w:cstheme="minorHAnsi"/>
                <w:szCs w:val="20"/>
              </w:rPr>
            </w:pPr>
            <w:r>
              <w:rPr>
                <w:rFonts w:asciiTheme="minorHAnsi" w:hAnsiTheme="minorHAnsi" w:cstheme="minorHAnsi"/>
                <w:szCs w:val="20"/>
              </w:rPr>
              <w:t>Etude de Maître JACOB</w:t>
            </w:r>
          </w:p>
          <w:p>
            <w:pPr>
              <w:rPr>
                <w:rFonts w:asciiTheme="minorHAnsi" w:hAnsiTheme="minorHAnsi" w:cstheme="minorHAnsi"/>
                <w:szCs w:val="20"/>
              </w:rPr>
            </w:pPr>
            <w:r>
              <w:rPr>
                <w:rFonts w:asciiTheme="minorHAnsi" w:hAnsiTheme="minorHAnsi" w:cstheme="minorHAnsi"/>
                <w:szCs w:val="20"/>
              </w:rPr>
              <w:t xml:space="preserve">Adresse : 14      Rue du Maréchal Leclerc </w:t>
            </w:r>
            <w:r>
              <w:rPr>
                <w:sz w:val="18"/>
                <w:szCs w:val="18"/>
              </w:rPr>
              <w:t/>
            </w:r>
          </w:p>
          <w:p>
            <w:pPr>
              <w:rPr>
                <w:rFonts w:asciiTheme="minorHAnsi" w:hAnsiTheme="minorHAnsi" w:cstheme="minorHAnsi"/>
                <w:szCs w:val="20"/>
              </w:rPr>
            </w:pPr>
            <w:r>
              <w:rPr>
                <w:rFonts w:asciiTheme="minorHAnsi" w:hAnsiTheme="minorHAnsi" w:cstheme="minorHAnsi"/>
                <w:szCs w:val="20"/>
              </w:rPr>
              <w:t>58200 Cosne Cours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525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semble recevoir le trop plein de la fosse septique et la grille du robinet extérieur</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