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3878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03/12/2019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19  RTE DU PATY DE COURS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AZ 18</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LEGROS Gilbert</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14      RUE MEISSONNIER </w:t>
            </w:r>
            <w:r>
              <w:rPr>
                <w:sz w:val="18"/>
                <w:szCs w:val="18"/>
              </w:rPr>
              <w:t/>
            </w:r>
          </w:p>
          <w:p>
            <w:pPr>
              <w:rPr>
                <w:rFonts w:asciiTheme="minorHAnsi" w:hAnsiTheme="minorHAnsi" w:cstheme="minorHAnsi"/>
                <w:szCs w:val="20"/>
              </w:rPr>
            </w:pPr>
            <w:r>
              <w:rPr>
                <w:rFonts w:asciiTheme="minorHAnsi" w:hAnsiTheme="minorHAnsi" w:cstheme="minorHAnsi"/>
                <w:szCs w:val="20"/>
              </w:rPr>
              <w:t>91330 YERRES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bookmarkStart w:id="0" w:name="_GoBack"/>
      <w:bookmarkEnd w:id="0"/>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2530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200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100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ménagères de la cuisine et de la salle de bain et probablement la sortie de la fosse septique.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La commune prévoit des travaux de création d’un réseau d’assainissement collectif, si l'habitation est desservie par ce réseau, l’acquéreur aura l’obligation de supprimer l'ensemble des ouvrages existants et raccorder les eaux usées à ce réseau</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38</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 EVE</cp:lastModifiedBy>
  <dcterms:modified xsi:type="dcterms:W3CDTF">2019-11-14T16:44:00Z</dcterms:modified>
  <cp:revision>4</cp:revision>
  <dc:title>Informations générales</dc:title>
</cp:coreProperties>
</file>