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3734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du four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BB 19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NOE Alexandre et Sabrina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du four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1748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corrosion légère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