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C97</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27/07/2021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764  Rue du haut de Gardefort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58450 NEUVY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848</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POULIN LAGARDE Claude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59      Rue de la Fontaine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70140 La Résie-Saint-Martin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1134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Oui</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corrosion</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Oui</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présence de racines</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80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primaire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 tranchées drainantes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