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3455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145  Route de Nevers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1001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FEUILLEOLEY Benjamin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54      Route de Jussy </w:t>
            </w:r>
            <w:r>
              <w:rPr>
                <w:sz w:val="18"/>
                <w:szCs w:val="18"/>
              </w:rPr>
              <w:t>les chamignons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18140 Saint-Léger-le-Petit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2530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Fosse toutes eaux   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fosse était légèrement déformée.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Le regard étant déformé, on remarque une mauvaise répartition des effluent.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