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436  LE COUDRAY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350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DUMAZET Pierre et Ginette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Alphonse BODIN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