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4791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03.2016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259  RUE DES BOURGOGNES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2477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BAIN Yvette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259      RUE DES BOURGOGNES </w:t>
            </w:r>
            <w:r>
              <w:rPr>
                <w:sz w:val="18"/>
                <w:szCs w:val="18"/>
              </w:rPr>
              <w:t>LES BERTHIERS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NEUVY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2016,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pour l'ensemble des eaux usées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2015-001-ext01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OXYFIC C-90 MB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%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Boues activées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Pour information, ce type de filière n'est pas adapté pour une résidence secondaire et/ou un fonctionnement par intermittence.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