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4557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24/11/2021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2004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389  Chemin vieille route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366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VERCOUTRE Pierre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Mme VERCOUTRE Juliette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389      Chemin vieille route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58450 NEUVY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collecte l'ensemble des eaux usées de l'habitation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légèrement affaissé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de bouclage est muni d'un trop plein en cas de débordement</w:t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Ajouter un extracteur statique sur la ventilation de la fosse et un préfiltre dans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