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4554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06/09/2021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323  Voie Impériale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58450 NEUVY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C 999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LEBON Frantz et Béatrice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323      Voie Impériale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58450 NEUVY SUR LOIRE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5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6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6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1445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facture de vidange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F8D7B46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1BF2117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DAEB54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6568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 w14:paraId="69675E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 w:rsidR="00B8718F" w14:paraId="287786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6E18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04A426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</w:tr>
      <w:tr w:rsidR="00B8718F" w14:paraId="093981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791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620F8A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 w:rsidR="00B8718F" w14:paraId="49E21D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3135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 w14:paraId="40D86D3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95D71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98B7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37D60A7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2F9B9D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D6F67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 w14:paraId="51B90B7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C42B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15B116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 w14:paraId="1DB6400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124A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B4B8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 w14:paraId="7B244F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DEBUT DE CORROSION</w:t>
            </w:r>
          </w:p>
        </w:tc>
      </w:tr>
      <w:tr w:rsidR="00B8718F" w14:paraId="2C3D225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D29D6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 w14:paraId="75ED50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5F81C3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5C2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 w14:paraId="2B39B28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5E75E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3E67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 w14:paraId="450CC4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66546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1B165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72349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AC95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515DC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 w14:paraId="0A8776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4768D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9AFF2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2C3B27E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0315C34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40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39F44E6" w14:textId="77777777" w:rsidR="00B8718F" w:rsidRDefault="009F11CC"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 w14:paraId="3022F1C4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Araignée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138297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A1A7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 w14:paraId="1F99FA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5DFD6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9AEE7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 / ml</w:t>
            </w:r>
          </w:p>
        </w:tc>
        <w:tc>
          <w:tcPr>
            <w:tcW w:w="7027" w:type="dxa"/>
          </w:tcPr>
          <w:p w14:paraId="5CBBA61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23081C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73539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FF4821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76725D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9F08B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 w14:paraId="4C29B0D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2164C7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7454D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35E660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556944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F75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10C0F4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B70C5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64A04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2964C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5A947B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05CC4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11DF11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F48D37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3217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2EC1E3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BBE355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E578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093CC7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F7E42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B1236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14AEC31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2284C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9DAA9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54B516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F3589D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13311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3E5007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9FC9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3F5C7A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66F96D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ACC5A2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8D94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49888F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571E03D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AA86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54F1B0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3BED9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8707D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18453C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3811B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17238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1BBBE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3AB352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10B3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BEC57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supposé proche de la haie, possibilité de présence de racines</w:t>
            </w:r>
          </w:p>
        </w:tc>
      </w:tr>
    </w:tbl>
    <w:p w14:paraId="0A233D31" w14:textId="77777777" w:rsidR="00B8718F" w:rsidRDefault="009F11CC"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reçoit également les eaux pluviales</w:t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n’a pas observé de problème engendrant la non-conformité de l’installation le jour de la visite et en l’état actuel de l’utilisation (2 habitants) de l’installation d’assainissement. </w:t>
              <w:br/>
              <w:t>Toutefois, les caractéristiques du traitement secondaire ne sont pas identifiables.</w:t>
              <w:br/>
              <w:t>Modifier la ventilation secondaire de la fosse</w:t>
              <w:br/>
              <w:t>Séparer les eaux pluviales des eaux usées</w:t>
              <w:br/>
              <w:t>Aux dires du propriétaire, il existerait un épandage mais son existence n’a pas pu être prouvée lors du contrôle. Nous ne pouvons pas garantir le bon fonctionnement de l'épandage à court ou à long terme.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