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3 418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202  CHEMIN DES CHAILLOUX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57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ERHEL Yveline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202      CHEMIN DES CHAILLOUX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58 450 NEUVY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2 005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3 103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photos,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les eaux vannes des toilettes.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Rehausser la ventilation secondaire de la fosse et ajouter un extracteur statique</w:t>
              <w:br/>
              <w:t>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