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4 556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392  Voie impériale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58 450 NEUVY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1 007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MORIN Christian et Joelle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392      Voie impériale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58 450 NEUVY SUR 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2 990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du bas et une partie des eaux pluviales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1.5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 de l'étage, le trop plein de la fosse et les eaux de l'évier extérieur.</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