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188-13413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Rue de l'aubue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GRANDS MARAUX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156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BOUAZIZ Rene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119      Boulevard Lefebvre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75015 Paris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897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