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2489-13734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97 bis RUE EMILE COMBES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191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LULBIN Hervé et Marie Laure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 bis     Rue Beauséjour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34000 Montpellier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pour les eaux vannes, en charge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en charge</w:t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identifié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Modifier la ventilation secondaire de la fosse</w:t>
              <w:br/>
              <w:t>ou réaliser une filière complète d’assainissement individuel comprenant un prétraitement de l’ensemble des eaux usées (type fosse toutes eaux) suivi d’un traitement adapté aux caractéristiques du sol et de l’habitation.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