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2491-14135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08/11/2021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01/10/2015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BEAU GALAND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ZE 62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CARROUE Joel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BEAU GALAND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PERE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2100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2015, photos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l'ensemble des eaux usées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35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