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4590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rue de l'arpens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POUGNY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ZV 135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BARDOT Daniel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rue de l'arpens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POUGNY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usées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Non</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de la salle de bain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