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3 121</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30/10/2020</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297  LE PETIT DESERT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58 200 ALLIGNY COSNE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ZP 331</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et Madame SIRE Francis</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Route de Sologne </w:t>
            </w:r>
            <w:r>
              <w:rPr>
                <w:sz w:val="18"/>
                <w:szCs w:val="18"/>
              </w:rPr>
              <w:t>Le Grand Aunay</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45 740 Lailly-en-Val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3 900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Forte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Fossé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Non</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té de visite pour les eaux ménagères de la salle de bain</w:t>
            </w:r>
          </w:p>
        </w:tc>
      </w:tr>
    </w:tbl>
    <w:p w14:paraId="7DABAC48" w14:textId="77777777" w:rsidR="00B8718F" w:rsidRDefault="009F11CC">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té de visite pour les eaux ménagères de la cuisine et probablement les eaux pluviales</w:t>
            </w:r>
          </w:p>
        </w:tc>
      </w:tr>
    </w:tbl>
    <w:p>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Fossé routier</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Eaux ménagères brutes et eaux vannes prétraitées</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BON</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