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2 911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Le Mousseau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ZT 345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ROBERTI Patricia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Le Mousseau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677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facture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la salle de bain, du sous sol et une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+ eaux pluviales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usure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5E4FA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C5C4569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14441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DFB8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43ADE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C99073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0BD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BD5CA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6B55A0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5B5B6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7327B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40147D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4C0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3D63FE0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C4670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D1F6B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695D53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FA65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55049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241A6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EF403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1834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C95EE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B7F7D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2E8D2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EE969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CC64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EB5E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494B4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C72A8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321C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880D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 w:rsidR="00B8718F" w14:paraId="4A1130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B7383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46F542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36226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2E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79D7B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033B8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61AB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08EB26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F2D22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4C5E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BCDB05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303F9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75B0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FF8B3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7D063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7DE9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B6F4C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5185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777A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2B56CB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8525F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537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5176D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97253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97A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729CB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2023A24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 trop plein des filtres à cheminements lents (préfiltres)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Séparer les eaux pluviales des eaux usées</w:t>
              <w:br/>
              <w:t>Créer un système de traitement pour l'ensemble des eaux usées</w:t>
              <w:br/>
              <w:t>Ajouter un extracteur statique</w:t>
              <w:br/>
              <w:t>Rendre accessible les regards des ouvrages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