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2 911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Le Mousseau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ZT 345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ROBERTI Patricia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Le Mousseau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ALLIGNY COSNE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677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facture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cuisine, de la salle de bain, du sous sol et une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+ eaux pluviales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usure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 trop plein des filtres à cheminements lents (préfiltres)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Les ﬁltres bactériens percolateurs ou plateau absorbant ne sont plus autorisés comme dispositif de traitement depuis l’arrêté du 6 mai 1996 ﬁxant les prescriptions techniques applicables aux systèmes d’assainissement non collectif.</w:t>
              <w:br/>
              <w:t>Séparer les eaux pluviales des eaux usées</w:t>
              <w:br/>
              <w:t>Créer un système de traitement pour l'ensemble des eaux usées</w:t>
              <w:br/>
              <w:t>Ajouter un extracteur statique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