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4736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13/07/2021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  AVENUE  DU 85 EME DE LIGNE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AR 112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SCI DES PRES MAILLARD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Agence ORPI Mahaut Mathey</w:t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15 bis     rue du maréchal Leclerc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Cosne-Cours-sur-Loire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Local professionnel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de chambres : 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de pièces principales : 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3859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☐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Fossé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F8D7B46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1BF2117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DAEB54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6568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 w14:paraId="69675E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 w:rsidR="00B8718F" w14:paraId="287786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6E18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04A426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</w:t>
            </w:r>
          </w:p>
        </w:tc>
      </w:tr>
      <w:tr w:rsidR="00B8718F" w14:paraId="093981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791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620F8A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 w:rsidR="00B8718F" w14:paraId="49E21D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3135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 w14:paraId="40D86D3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95D71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98B7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37D60A7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2F9B9D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D6F67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 w14:paraId="51B90B7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3C42B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15B116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 w14:paraId="1DB6400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124A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B4B8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 w14:paraId="7B244F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DEBUT DE CORROSION</w:t>
            </w:r>
          </w:p>
        </w:tc>
      </w:tr>
      <w:tr w:rsidR="00B8718F" w14:paraId="2C3D225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D29D6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 w14:paraId="75ED50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5F81C3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5C2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 w14:paraId="2B39B28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5E75E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3E67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 w14:paraId="450CC4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666546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1B165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72349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AC95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515DC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 w14:paraId="0A8776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4768D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9AFF2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2C3B27E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0315C34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496F317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DF88051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A1E38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5F57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1A9CCB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3EE1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69978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 w14:paraId="21E715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62C9C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5275E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28151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0F6F0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87482C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18CAA3B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F91520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81D6F3" w14:textId="77777777" w:rsidR="00B8718F" w:rsidRDefault="009F11CC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 w14:paraId="6C1FE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2B5ED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0433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2D4608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0F698F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8668C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12985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3D082C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5734E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 w14:paraId="6F94DD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7DABAC4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Fossé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visible</w:t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une ventilation secondaire pour la fosse</w:t>
              <w:br/>
              <w:t>Créer un système de traitement pour l'ensemble des eaux usées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