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4 576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>2 005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25  Le Mousseau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ALLIGNY COSNE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ZM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136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JONDEAU GAULT Guy et Corinne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7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impasse du champs tillot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58 200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2 005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3 877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</w:t>
            </w:r>
            <w:r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  <w:r>
              <w:rPr>
                <w:sz w:val="18"/>
              </w:rPr>
              <w:t/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Ajouter la ventilation secondaire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