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2918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LES REBOULLOTS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333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HERMET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LES REBOULLOTS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7059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Rehausser la ventilation existante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