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2993-292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06/09/2022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LA COUR FROIDE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ALLIGNY COSNE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ZB 144</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PARKER Laurence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      Rue KIRSTEIN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67000 Strasbourg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2098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de la douche</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du bidet et des lavabos</w:t>
            </w:r>
          </w:p>
        </w:tc>
      </w:tr>
    </w:tbl>
    <w:p>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semble recevoir le trop plein de la fosse septique, le trop plein des regards de collecte et une partie des eaux pluviales</w:t>
            </w:r>
          </w:p>
        </w:tc>
      </w:tr>
    </w:tbl>
    <w:p w14:paraId="7DABAC48" w14:textId="77777777" w:rsidR="00B8718F" w:rsidRDefault="009F11CC">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du regard de visite</w:t>
            </w:r>
          </w:p>
        </w:tc>
      </w:tr>
    </w:tbl>
    <w:p>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rejet non identifié lors du contrôle</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br/>
              <w:t>L'habitation n'étant plus occupée depuis plusieurs mois, l'installation d'assainissement ne reçoit plus d'écoulements d'eaux usées depuis longtemps.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