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4062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138  RUE DES 4 FILS DOUMER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AP 164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Commune Cosne Cours sur Loire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Place du Dr Huyghues des Etages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511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sert pour le compteur d'eau et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Oui</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 lors du contrôle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