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4523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198  LA MONTAGNE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67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SCI TIGISO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Monsieur PRENTOUT Vincent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83      Rue du Mont Sensis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75018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2879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TOUTES EAUX</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