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2689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Route de l'étang des granges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Maison rouge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BW 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RAMELOT Denise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18      AVENUE DES QUATRE CHEMINS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92290 CHATENAY-MALABRY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Remplacer les couvercles du plateau absorbant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