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4069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RUE DES 4 FILS DOUMER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121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ROBIC Marie-bernadette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  ALLEE DES VERGNES     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début de corrosion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 la fosse septique et du bac dégraisseur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système complet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