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4065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142  RUE DES 4 FILS DOUMER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151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VERGNAUD Yvonnic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142      RUE DES 4 FILS DOUMER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