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931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11/02/2021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479  LA BROSSE AUX BRUNS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ALLIGNY COSNE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YB 113</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MARTIN Jean-pierre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Mme VIOZELANGE Marie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17 bis     le Gravereau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18240 Boulleret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2</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37636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Non</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couvercle inexistant</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Non</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 xml:space="preserve">plus de couvercle </w:t>
              <w:br/>
              <w:t>semble recevoir les eaux ménagères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l'alimentation en eau potable étant coupée, nous n'avons pas pu vérifier les écoulements d'eaux usées.</w:t>
              <w:br/>
              <w:t>L'habitation n'étant plus occupée depuis plusieurs mois, l'installation d'assainissement ne reçoit plus d'écoulements d'eaux usées depuis longtemps.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