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2366-5959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29  RUE DE L'ECOLE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BL 367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LE CORRE Aurélia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20      Rue du moulin à tan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77520 Dammarie Dontilly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30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Créer un système de traitement pour l'ensemble des eaux usées</w:t>
              <w:br/>
              <w:t>Modifier la ventilation secondaire de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