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2600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Chemin des Braults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Mollets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ZO 132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ROUSSY Huguette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119      Route des Charmes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1024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déformation, usure</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1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Non</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Non</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Oui</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colmatage</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les eaux ménagères et le trop plein du filtre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Oui</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