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2617</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06/05/2022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  Chemin des merisiers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58200 COSNE COURS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ZN 93</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et Madame BERNARD SENEE Serge et Véronique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      Chemin des merisiers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58200 COSNE COURS SUR 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3</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2569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 xml:space="preserve">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Non</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Oui</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fosse en très mauvais état</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Non</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Oui</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200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Eaux ménagères</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Béton</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Oui</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Oui</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Oui</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CORROSION</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Non</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Oui</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Non </w:t>
            </w:r>
          </w:p>
        </w:tc>
      </w:tr>
    </w:tbl>
    <w:p w14:paraId="3B77D75A" w14:textId="77777777" w:rsidR="00B8718F" w:rsidRDefault="009F11CC">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Oui</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Oui</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Oui</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Non</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En charge lors du contrôle</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Non</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Non</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Non</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Non</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