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2558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31/05/2021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77  ROUTE DES FOINGS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BK 470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BOISEAU Anne Marie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71      ROUTE DES FOINGS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470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50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40C5A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8EFE5C2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Plateau absorbant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EADD1E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4DEB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263EB4E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587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ABD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D37BE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F34A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39AC4C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437B017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619FAB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794E8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78C611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48EF0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8EAE9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DCDA06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2AB7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B1EA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368BF7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A2377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7853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12817B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560A0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99A7A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4AC07B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3CFB0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FD0C2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64C926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2F5CBB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B66F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6EDD18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1BDEA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961D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0C0408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? </w:t>
            </w:r>
          </w:p>
        </w:tc>
      </w:tr>
      <w:tr w:rsidR="00B8718F" w14:paraId="30889B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E95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3CAF6A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86318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3C76F8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150EEB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D8B91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9F11A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75069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4C63D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E6514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56BD3C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D13422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440E2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84FEB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A371E7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DD5DC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4563A17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3D9A7E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987D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oui, préciser (colmatage, stagnation d'eau en surface,...)</w:t>
            </w:r>
          </w:p>
        </w:tc>
        <w:tc>
          <w:tcPr>
            <w:tcW w:w="7027" w:type="dxa"/>
          </w:tcPr>
          <w:p w14:paraId="28208D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37E29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0B16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545B74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vérifiable</w:t>
            </w:r>
          </w:p>
        </w:tc>
      </w:tr>
    </w:tbl>
    <w:p w14:paraId="2A118720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collecte le trop plein de la fosse et du bac dégraisseur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collecte le trop plein du regard de visite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décanteur reçoit le trop plein du regard de visite n°2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Les ﬁltres épurateurs à cheminement lent ou plateaux absorbants étaient autorisés de façon dérogatoire et ne sont plus autorisés depuis l’arrêté du 3 mars 1982 relatif aux règles de construction et d’installation des fosses septiques et appareils utilisés en matière d’assainissement autonome des bâtiments d’habitation.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