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2241-5903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18/10/2022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61  Chemin des vignes sainte Brigitte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BN 79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ROTENBERG Jeannine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MONOT Edwige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Allée du haut Pessard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77240 Seine-Port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1347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non accessible</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supposé ventilation de la fosse</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