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2311-5919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108  PLACE DES MILLOTS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BN 144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MORLET Michel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108      PLACE DES MILLOTS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d'implantation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il existe une succession de 8 regards de collecte et de visite recevant les eaux usées de l'ensemble de l'habitation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