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2301-5963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06/2011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44  Chemin de la Rue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BO 561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FLOCHON Pascal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44      Chemin de la Rue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2098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2011, photos des travaux, facture des travaux,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accès au té de visite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