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1915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Place du Grand Puits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Villefargeau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VERPLANCKE Zulma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Chemin des vernes </w:t>
            </w:r>
            <w:r>
              <w:rPr>
                <w:sz w:val="18"/>
                <w:szCs w:val="18"/>
              </w:rPr>
              <w:t>L'Epinerie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n°2</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