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1705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Chemin des champards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150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GRIC Michel et Josiane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FAU Nadine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497      Rue de Lodève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34700 Saint-Jean-de-la-Blaquière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1990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2048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 s'ils existent ou créer des regards de visite sur les tranchées d'épandage pour les matérialiser.</w:t>
              <w:br/>
              <w:t xml:space="preserve">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