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1971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31  31 RUE DU 11 NOVEMBRE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155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GLONIN David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31 RUE DU 11 NOVEMBRE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938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vérifiable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>les regards sont dégagés mais inouvrables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Plateau absorbant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absence de plantations sur le plateau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fonctionnement non vérifiable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Fosse sous dimensionnée et plateau non vérifiable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Aucun justificatifs d'entrtetien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Installation vétuste avec un fonctionnement du traitement non vérifiable : absence de végétation sur le plateau.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