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1736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04/05/2021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11  Route des crots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Villefrageau</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SAINT LOUP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160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BEAULIEU Rene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SCP JACOB</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du Maréchal LECLERC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 la salle de bain et de la machine à laver de la cave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