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1731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26/07/2021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2005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place du grand puits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VILLEFARGEAU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316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JACQUELIN Bruno et Annie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place du grand puits </w:t>
            </w:r>
            <w:r>
              <w:rPr>
                <w:sz w:val="18"/>
                <w:szCs w:val="18"/>
              </w:rPr>
              <w:t>VILLEFARGEAU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2005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