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ROUTE DE COULOUTRE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Villiers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EDON Remy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Paul BERT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92700 Colombes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