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3514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06/12/2022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07/2018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la Vallée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Villaines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ZB 209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HERIVAUX Christelle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64      rue Jean Jaurès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Neuvy-sur-Loire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1290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 travaux, attestation de réception de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légèrement affaissé, répartition plus d'un côté que l'autre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Arrivée d'eaux claires sur une tranchée</w:t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fossé départemental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 fossé départemental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du lavabo de la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les eaux ménagères du lavabo de la salle de bain à la fosse toutes eaux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