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2019_22566</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29/11/2022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du crot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QUENTIN SUR NOHAIN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B 374</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et Madame MICHY BEAUCHEF Damien et Morgane</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      rue du crot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 xml:space="preserve">58150 SAINT QUENTIN SUR NOHAIN  </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0</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3</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985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80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de cuisine</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Non</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cuisine</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Non</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Non</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