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caj_14327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25/10/2022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2006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5  Rue du Bout du Monde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SAINT PERE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AB 467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HANRIOT Christophe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5      Rue du Bout du Monde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SAINT PERE  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Année de construction du logement : 2006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4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5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3090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Avis de conception validé avant travaux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Extracteur statique</w:t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14DF02A3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A74EA5A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528043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F4EF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</w:t>
            </w:r>
          </w:p>
        </w:tc>
        <w:tc>
          <w:tcPr>
            <w:tcW w:w="7027" w:type="dxa"/>
          </w:tcPr>
          <w:p w14:paraId="379461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 m</w:t>
            </w:r>
          </w:p>
        </w:tc>
      </w:tr>
      <w:tr w:rsidR="00B8718F" w14:paraId="4743103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DA7FB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 w14:paraId="50617E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57756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D3181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27508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30 m²</w:t>
            </w:r>
          </w:p>
        </w:tc>
      </w:tr>
      <w:tr w:rsidR="00B8718F" w14:paraId="342975A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0FFA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drainé</w:t>
            </w:r>
          </w:p>
        </w:tc>
        <w:tc>
          <w:tcPr>
            <w:tcW w:w="7027" w:type="dxa"/>
          </w:tcPr>
          <w:p w14:paraId="78F6EE8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A66D8A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59456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Est-il étanche ?</w:t>
            </w:r>
          </w:p>
        </w:tc>
        <w:tc>
          <w:tcPr>
            <w:tcW w:w="7027" w:type="dxa"/>
          </w:tcPr>
          <w:p w14:paraId="16C2634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432CC9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9189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Est-il surélevé ?</w:t>
            </w:r>
          </w:p>
        </w:tc>
        <w:tc>
          <w:tcPr>
            <w:tcW w:w="7027" w:type="dxa"/>
          </w:tcPr>
          <w:p w14:paraId="685F89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0184A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BE026B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0139C3C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E7CBE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EEE62C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7A50F2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33D4D0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97F6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7ADE0A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7E87AE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C14D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FBC86A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F7729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63F71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3AFF4E9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EE9DED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79955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863275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30 m²</w:t>
            </w:r>
          </w:p>
        </w:tc>
      </w:tr>
      <w:tr w:rsidR="00B8718F" w14:paraId="27FFB79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D15F5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6E7560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9252A1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832FEF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776CEF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Oui</w:t>
            </w:r>
          </w:p>
        </w:tc>
      </w:tr>
      <w:tr w:rsidR="00B8718F" w14:paraId="61C2F51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1CBF1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57F4B4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3AD0B3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F4109F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D28DC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D2CB53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93C7B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1060D08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61F50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730E79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5A31087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C3C63F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53F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53778BD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193326A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3D4B3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31EAD67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099733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5F3CD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12AF0D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79E5756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A4F5B5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6F31A7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contrôle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18B9EE1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D0BD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00FC9B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6907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07B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37B8AA4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3FB43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633B9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43F2C84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9BE2C4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94A5CC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4D6A67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DD2218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B681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079F858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C4A101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5DD6B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803290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4A40E7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05829A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6143E48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24CB3D1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DFD3101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54DCE1A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poste de relevage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6272A00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4E894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Implantation</w:t>
            </w:r>
          </w:p>
        </w:tc>
        <w:tc>
          <w:tcPr>
            <w:tcW w:w="7027" w:type="dxa"/>
          </w:tcPr>
          <w:p w14:paraId="6983056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682354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72DA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Matériau :</w:t>
            </w:r>
          </w:p>
        </w:tc>
        <w:tc>
          <w:tcPr>
            <w:tcW w:w="7027" w:type="dxa"/>
          </w:tcPr>
          <w:p w14:paraId="6B38410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4FC266A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E6129D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Poste de relevage</w:t>
            </w:r>
          </w:p>
        </w:tc>
        <w:tc>
          <w:tcPr>
            <w:tcW w:w="7027" w:type="dxa"/>
          </w:tcPr>
          <w:p w14:paraId="608E57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 L</w:t>
            </w:r>
          </w:p>
        </w:tc>
      </w:tr>
      <w:tr w:rsidR="00B8718F" w14:paraId="6F49DE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E94D7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litre</w:t>
            </w:r>
          </w:p>
        </w:tc>
        <w:tc>
          <w:tcPr>
            <w:tcW w:w="7027" w:type="dxa"/>
          </w:tcPr>
          <w:p w14:paraId="644CBF0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 L</w:t>
            </w:r>
          </w:p>
        </w:tc>
      </w:tr>
      <w:tr w:rsidR="00B8718F" w14:paraId="7AEDAE1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E944E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Emplacement du poste de relevage</w:t>
            </w:r>
          </w:p>
        </w:tc>
        <w:tc>
          <w:tcPr>
            <w:tcW w:w="7027" w:type="dxa"/>
          </w:tcPr>
          <w:p w14:paraId="3305A7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Après le traitement</w:t>
            </w:r>
          </w:p>
        </w:tc>
      </w:tr>
      <w:tr w:rsidR="00B8718F" w14:paraId="1424962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B3CADE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d'une ventilation ?</w:t>
            </w:r>
          </w:p>
        </w:tc>
        <w:tc>
          <w:tcPr>
            <w:tcW w:w="7027" w:type="dxa"/>
          </w:tcPr>
          <w:p w14:paraId="31E75E9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21D42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A05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d'une alarme ?</w:t>
            </w:r>
          </w:p>
        </w:tc>
        <w:tc>
          <w:tcPr>
            <w:tcW w:w="7027" w:type="dxa"/>
          </w:tcPr>
          <w:p w14:paraId="533FD00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00383D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8C7EF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3F097F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283BC6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E60BD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poste de relevage est-il posé convenablement ?</w:t>
            </w:r>
          </w:p>
        </w:tc>
        <w:tc>
          <w:tcPr>
            <w:tcW w:w="7027" w:type="dxa"/>
          </w:tcPr>
          <w:p w14:paraId="016172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A250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E08DD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de la bâche est-elle assurée ?</w:t>
            </w:r>
          </w:p>
        </w:tc>
        <w:tc>
          <w:tcPr>
            <w:tcW w:w="7027" w:type="dxa"/>
          </w:tcPr>
          <w:p w14:paraId="5BAF750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206A1A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DB44F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dispositif de brise-flux a-t-il été installé ?</w:t>
            </w:r>
          </w:p>
        </w:tc>
        <w:tc>
          <w:tcPr>
            <w:tcW w:w="7027" w:type="dxa"/>
          </w:tcPr>
          <w:p w14:paraId="32F0FC2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6DCAF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74B86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Vérification du branchement électrique ?</w:t>
            </w:r>
          </w:p>
        </w:tc>
        <w:tc>
          <w:tcPr>
            <w:tcW w:w="7027" w:type="dxa"/>
          </w:tcPr>
          <w:p w14:paraId="1FD2D90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1ABE3B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B3EA51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Année de pose de la pompe :</w:t>
            </w:r>
          </w:p>
        </w:tc>
        <w:tc>
          <w:tcPr>
            <w:tcW w:w="7027" w:type="dxa"/>
          </w:tcPr>
          <w:p w14:paraId="7D506E7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301EF3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4CAF3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Quel est son état de fonctionnement ?</w:t>
            </w:r>
          </w:p>
        </w:tc>
        <w:tc>
          <w:tcPr>
            <w:tcW w:w="7027" w:type="dxa"/>
          </w:tcPr>
          <w:p w14:paraId="3AE9A2F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</w:t>
            </w:r>
          </w:p>
        </w:tc>
      </w:tr>
      <w:tr w:rsidR="00B8718F" w14:paraId="6DB217E8" w14:textId="77777777">
        <w:trPr>
          <w:trHeight w:val="461"/>
          <w:jc w:val="center"/>
        </w:trPr>
        <w:tc>
          <w:tcPr>
            <w:tcW w:w="3343" w:type="dxa"/>
            <w:shd w:val="clear" w:color="auto" w:fill="auto"/>
          </w:tcPr>
          <w:p w14:paraId="2E694CB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 w14:paraId="18B187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44C17D7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: tranchées drainantes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traitées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Traités</w:t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1</w:t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Pr="009C0642" w:rsidRDefault="009F11CC">
            <w:pPr>
              <w:rPr>
                <w:rStyle w:val="Miseenvidence"/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9C0642"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n'a pas observé de dysfonctionnement de l'installation le jour de la visite et en l'état actuel d'utilisation de l'installation d'assainissement.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F88D4" w14:textId="77777777" w:rsidR="003C2D7E" w:rsidRDefault="003C2D7E">
      <w:r>
        <w:separator/>
      </w:r>
    </w:p>
  </w:endnote>
  <w:endnote w:type="continuationSeparator" w:id="0">
    <w:p w14:paraId="2A317F46" w14:textId="77777777" w:rsidR="003C2D7E" w:rsidRDefault="003C2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85F263" w14:textId="77777777" w:rsidR="003C2D7E" w:rsidRDefault="003C2D7E">
      <w:r>
        <w:separator/>
      </w:r>
    </w:p>
  </w:footnote>
  <w:footnote w:type="continuationSeparator" w:id="0">
    <w:p w14:paraId="3EBCD992" w14:textId="77777777" w:rsidR="003C2D7E" w:rsidRDefault="003C2D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91666185">
    <w:abstractNumId w:val="8"/>
  </w:num>
  <w:num w:numId="2" w16cid:durableId="1253590210">
    <w:abstractNumId w:val="5"/>
  </w:num>
  <w:num w:numId="3" w16cid:durableId="905381971">
    <w:abstractNumId w:val="6"/>
  </w:num>
  <w:num w:numId="4" w16cid:durableId="612134052">
    <w:abstractNumId w:val="4"/>
  </w:num>
  <w:num w:numId="5" w16cid:durableId="259653760">
    <w:abstractNumId w:val="9"/>
  </w:num>
  <w:num w:numId="6" w16cid:durableId="565267491">
    <w:abstractNumId w:val="7"/>
  </w:num>
  <w:num w:numId="7" w16cid:durableId="1149131575">
    <w:abstractNumId w:val="0"/>
  </w:num>
  <w:num w:numId="8" w16cid:durableId="1110125598">
    <w:abstractNumId w:val="1"/>
  </w:num>
  <w:num w:numId="9" w16cid:durableId="1091318063">
    <w:abstractNumId w:val="2"/>
  </w:num>
  <w:num w:numId="10" w16cid:durableId="10794048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C2D7E"/>
    <w:rsid w:val="003E71C7"/>
    <w:rsid w:val="005329D1"/>
    <w:rsid w:val="00580C0B"/>
    <w:rsid w:val="009C0642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jpeg" Type="http://schemas.openxmlformats.org/officeDocument/2006/relationships/image"/><Relationship Id="rId8" Target="footer1.xml" Type="http://schemas.openxmlformats.org/officeDocument/2006/relationships/foot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2022-07-01T13:08:00Z</dcterms:modified>
  <cp:revision>5</cp:revision>
  <dc:title>Informations générales</dc:title>
</cp:coreProperties>
</file>