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630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04/10/2022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Rue des Chapons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PENITIAUX</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405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MARINELLI Stéphane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Rue des Chapons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3600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 eaux pluviales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Fosse septique pour les écoulements du logement n°1, non accessible</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ce bac reçoit l'ensemble des eaux usées du logement n°2</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Toutes les eaux usées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Non</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usure</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