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des Bois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153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SA SAGET LA PERRIERE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LA CASTILLE </w:t>
            </w:r>
            <w:r>
              <w:rPr>
                <w:sz w:val="18"/>
                <w:szCs w:val="18"/>
              </w:rPr>
              <w:t>RN7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1279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Si aucun ouvrage de traitement existe, créer un système de traitement pour l'ensemble des eaux usées</w:t>
              <w:br/>
              <w:t>Remplacer les couvercles des regards corrodés ou abîmés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