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20/04/2009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Route de l’Aerodrome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L'Aérodrome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BH 524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DUFRAISSE Yoann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Route de st Vérain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58310 Arquian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Autre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1455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2009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